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40DDF" w:rsidRPr="00140DDF" w:rsidRDefault="00140DDF" w:rsidP="00140DDF">
      <w:pPr>
        <w:pStyle w:val="Titolo"/>
        <w:spacing w:before="0" w:after="0"/>
        <w:jc w:val="left"/>
        <w:rPr>
          <w:rFonts w:asciiTheme="minorHAnsi" w:hAnsiTheme="minorHAnsi" w:cstheme="minorHAnsi"/>
          <w:sz w:val="22"/>
          <w:szCs w:val="22"/>
        </w:rPr>
      </w:pPr>
    </w:p>
    <w:p w:rsidR="00140DDF" w:rsidRPr="00140DDF" w:rsidRDefault="00140DDF" w:rsidP="00140DDF">
      <w:pPr>
        <w:spacing w:after="0"/>
        <w:jc w:val="center"/>
        <w:rPr>
          <w:rFonts w:asciiTheme="minorHAnsi" w:hAnsiTheme="minorHAnsi" w:cstheme="minorHAnsi"/>
          <w:sz w:val="22"/>
          <w:szCs w:val="22"/>
        </w:rPr>
      </w:pPr>
      <w:r w:rsidRPr="00140DDF">
        <w:rPr>
          <w:rFonts w:asciiTheme="minorHAnsi" w:hAnsiTheme="minorHAnsi" w:cstheme="minorHAnsi"/>
          <w:noProof/>
          <w:sz w:val="22"/>
          <w:szCs w:val="22"/>
          <w:lang w:eastAsia="it-IT"/>
        </w:rPr>
        <w:drawing>
          <wp:inline distT="0" distB="0" distL="0" distR="0">
            <wp:extent cx="352425" cy="323850"/>
            <wp:effectExtent l="0" t="0" r="0" b="0"/>
            <wp:docPr id="2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0DDF" w:rsidRPr="00140DDF" w:rsidRDefault="00140DDF" w:rsidP="00140DDF">
      <w:pPr>
        <w:spacing w:after="0"/>
        <w:jc w:val="center"/>
        <w:rPr>
          <w:rFonts w:asciiTheme="minorHAnsi" w:hAnsiTheme="minorHAnsi" w:cstheme="minorHAnsi"/>
          <w:sz w:val="22"/>
          <w:szCs w:val="22"/>
        </w:rPr>
      </w:pPr>
      <w:r w:rsidRPr="00140DDF">
        <w:rPr>
          <w:rFonts w:asciiTheme="minorHAnsi" w:hAnsiTheme="minorHAnsi" w:cstheme="minorHAnsi"/>
          <w:sz w:val="22"/>
          <w:szCs w:val="22"/>
        </w:rPr>
        <w:t>MINISTERO DELL’ISTRUZIONE</w:t>
      </w:r>
      <w:r w:rsidR="0083143F">
        <w:rPr>
          <w:rFonts w:asciiTheme="minorHAnsi" w:hAnsiTheme="minorHAnsi" w:cstheme="minorHAnsi"/>
          <w:sz w:val="22"/>
          <w:szCs w:val="22"/>
        </w:rPr>
        <w:t xml:space="preserve"> E DEL MERITO</w:t>
      </w:r>
      <w:bookmarkStart w:id="0" w:name="_GoBack"/>
      <w:bookmarkEnd w:id="0"/>
    </w:p>
    <w:p w:rsidR="00140DDF" w:rsidRPr="00140DDF" w:rsidRDefault="00140DDF" w:rsidP="00140DDF">
      <w:pPr>
        <w:spacing w:after="0"/>
        <w:jc w:val="center"/>
        <w:rPr>
          <w:rFonts w:asciiTheme="minorHAnsi" w:hAnsiTheme="minorHAnsi" w:cstheme="minorHAnsi"/>
          <w:sz w:val="22"/>
          <w:szCs w:val="22"/>
        </w:rPr>
      </w:pPr>
      <w:r w:rsidRPr="00140DDF">
        <w:rPr>
          <w:rFonts w:asciiTheme="minorHAnsi" w:hAnsiTheme="minorHAnsi" w:cstheme="minorHAnsi"/>
          <w:sz w:val="22"/>
          <w:szCs w:val="22"/>
        </w:rPr>
        <w:t>UFFICIO SCOLASTICO REGIONALE PER IL LAZIO</w:t>
      </w:r>
    </w:p>
    <w:p w:rsidR="00140DDF" w:rsidRPr="00140DDF" w:rsidRDefault="00140DDF" w:rsidP="00140DDF">
      <w:pPr>
        <w:pStyle w:val="Titolo6"/>
        <w:spacing w:before="0" w:after="0"/>
        <w:jc w:val="center"/>
        <w:rPr>
          <w:rFonts w:cstheme="minorHAnsi"/>
          <w:b w:val="0"/>
        </w:rPr>
      </w:pPr>
      <w:r w:rsidRPr="00140DDF">
        <w:rPr>
          <w:rFonts w:cstheme="minorHAnsi"/>
        </w:rPr>
        <w:t>ISTITUTO TECNICO COMMERCIALE E PER GEOMETRI</w:t>
      </w:r>
      <w:r w:rsidRPr="00140DDF">
        <w:rPr>
          <w:rFonts w:cstheme="minorHAnsi"/>
          <w:b w:val="0"/>
        </w:rPr>
        <w:t xml:space="preserve"> “E. FERMI”</w:t>
      </w:r>
    </w:p>
    <w:p w:rsidR="00140DDF" w:rsidRPr="00140DDF" w:rsidRDefault="00140DDF" w:rsidP="00140DDF">
      <w:pPr>
        <w:spacing w:after="0"/>
        <w:jc w:val="center"/>
        <w:rPr>
          <w:rFonts w:asciiTheme="minorHAnsi" w:hAnsiTheme="minorHAnsi" w:cstheme="minorHAnsi"/>
          <w:sz w:val="16"/>
          <w:szCs w:val="16"/>
        </w:rPr>
      </w:pPr>
      <w:r w:rsidRPr="00140DDF">
        <w:rPr>
          <w:rFonts w:asciiTheme="minorHAnsi" w:hAnsiTheme="minorHAnsi" w:cstheme="minorHAnsi"/>
          <w:sz w:val="16"/>
          <w:szCs w:val="16"/>
        </w:rPr>
        <w:t>Via Acquaregna, 112 Tel.06/121126985 – 06/121126986 - 00019 TIVOLI</w:t>
      </w:r>
    </w:p>
    <w:p w:rsidR="00140DDF" w:rsidRPr="00140DDF" w:rsidRDefault="00140DDF" w:rsidP="00140DDF">
      <w:pPr>
        <w:spacing w:after="0"/>
        <w:jc w:val="center"/>
        <w:rPr>
          <w:rFonts w:asciiTheme="minorHAnsi" w:hAnsiTheme="minorHAnsi" w:cstheme="minorHAnsi"/>
          <w:sz w:val="16"/>
          <w:szCs w:val="16"/>
        </w:rPr>
      </w:pPr>
      <w:r w:rsidRPr="00140DDF">
        <w:rPr>
          <w:rFonts w:asciiTheme="minorHAnsi" w:hAnsiTheme="minorHAnsi" w:cstheme="minorHAnsi"/>
          <w:sz w:val="16"/>
          <w:szCs w:val="16"/>
        </w:rPr>
        <w:t xml:space="preserve">Cod. </w:t>
      </w:r>
      <w:proofErr w:type="spellStart"/>
      <w:r w:rsidRPr="00140DDF">
        <w:rPr>
          <w:rFonts w:asciiTheme="minorHAnsi" w:hAnsiTheme="minorHAnsi" w:cstheme="minorHAnsi"/>
          <w:sz w:val="16"/>
          <w:szCs w:val="16"/>
        </w:rPr>
        <w:t>Fisc</w:t>
      </w:r>
      <w:proofErr w:type="spellEnd"/>
      <w:r w:rsidRPr="00140DDF">
        <w:rPr>
          <w:rFonts w:asciiTheme="minorHAnsi" w:hAnsiTheme="minorHAnsi" w:cstheme="minorHAnsi"/>
          <w:sz w:val="16"/>
          <w:szCs w:val="16"/>
        </w:rPr>
        <w:t>. 86000020585 - Cod. Ist.RMTD07000G  -</w:t>
      </w:r>
      <w:r w:rsidRPr="00140DDF">
        <w:rPr>
          <w:rFonts w:asciiTheme="minorHAnsi" w:hAnsiTheme="minorHAnsi" w:cstheme="minorHAnsi"/>
          <w:sz w:val="16"/>
          <w:szCs w:val="16"/>
        </w:rPr>
        <w:sym w:font="Wingdings" w:char="002A"/>
      </w:r>
      <w:r w:rsidRPr="00140DDF">
        <w:rPr>
          <w:rFonts w:asciiTheme="minorHAnsi" w:hAnsiTheme="minorHAnsi" w:cstheme="minorHAnsi"/>
          <w:sz w:val="16"/>
          <w:szCs w:val="16"/>
        </w:rPr>
        <w:t xml:space="preserve">  rmtd07000g@istruzione.it</w:t>
      </w:r>
    </w:p>
    <w:p w:rsidR="00140DDF" w:rsidRPr="00140DDF" w:rsidRDefault="00140DDF" w:rsidP="00140DDF">
      <w:pPr>
        <w:pStyle w:val="Titolo"/>
        <w:jc w:val="left"/>
        <w:rPr>
          <w:rFonts w:asciiTheme="minorHAnsi" w:hAnsiTheme="minorHAnsi" w:cstheme="minorHAnsi"/>
          <w:sz w:val="16"/>
          <w:szCs w:val="16"/>
        </w:rPr>
      </w:pPr>
    </w:p>
    <w:p w:rsidR="00F42013" w:rsidRPr="00140DDF" w:rsidRDefault="00F42013" w:rsidP="00140DDF">
      <w:pPr>
        <w:pStyle w:val="Titolo"/>
        <w:rPr>
          <w:rFonts w:asciiTheme="minorHAnsi" w:hAnsiTheme="minorHAnsi" w:cstheme="minorHAnsi"/>
          <w:sz w:val="28"/>
          <w:szCs w:val="28"/>
        </w:rPr>
      </w:pPr>
      <w:r w:rsidRPr="00140DDF">
        <w:rPr>
          <w:rFonts w:asciiTheme="minorHAnsi" w:hAnsiTheme="minorHAnsi" w:cstheme="minorHAnsi"/>
          <w:sz w:val="28"/>
          <w:szCs w:val="28"/>
        </w:rPr>
        <w:t>RELAZIONE</w:t>
      </w:r>
      <w:r w:rsidRPr="00140DDF">
        <w:rPr>
          <w:rFonts w:asciiTheme="minorHAnsi" w:hAnsiTheme="minorHAnsi" w:cstheme="minorHAnsi"/>
          <w:sz w:val="28"/>
          <w:szCs w:val="28"/>
          <w:lang w:val="it-IT"/>
        </w:rPr>
        <w:t xml:space="preserve"> FINALE</w:t>
      </w:r>
      <w:r w:rsidRPr="00140DDF">
        <w:rPr>
          <w:rFonts w:asciiTheme="minorHAnsi" w:hAnsiTheme="minorHAnsi" w:cstheme="minorHAnsi"/>
          <w:sz w:val="28"/>
          <w:szCs w:val="28"/>
        </w:rPr>
        <w:t xml:space="preserve"> FUNZIONE STRUMENTALE</w:t>
      </w:r>
    </w:p>
    <w:p w:rsidR="00140DDF" w:rsidRPr="00140DDF" w:rsidRDefault="00140DDF" w:rsidP="00140DDF">
      <w:pPr>
        <w:jc w:val="left"/>
        <w:rPr>
          <w:rFonts w:asciiTheme="minorHAnsi" w:hAnsiTheme="minorHAnsi" w:cstheme="minorHAnsi"/>
          <w:sz w:val="22"/>
          <w:szCs w:val="22"/>
          <w:lang w:val="x-none"/>
        </w:rPr>
      </w:pPr>
    </w:p>
    <w:tbl>
      <w:tblPr>
        <w:tblW w:w="0" w:type="auto"/>
        <w:tblInd w:w="114" w:type="dxa"/>
        <w:tblLayout w:type="fixed"/>
        <w:tblLook w:val="0000" w:firstRow="0" w:lastRow="0" w:firstColumn="0" w:lastColumn="0" w:noHBand="0" w:noVBand="0"/>
      </w:tblPr>
      <w:tblGrid>
        <w:gridCol w:w="9896"/>
      </w:tblGrid>
      <w:tr w:rsidR="00F42013" w:rsidRPr="00140DDF"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autoSpaceDE w:val="0"/>
              <w:snapToGrid w:val="0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140DD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TITOLO FUNZIONE STRUMENTALE:</w:t>
            </w:r>
          </w:p>
          <w:p w:rsidR="00F42013" w:rsidRPr="00140DDF" w:rsidRDefault="00F42013" w:rsidP="00140DDF">
            <w:pPr>
              <w:autoSpaceDE w:val="0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F42013" w:rsidRPr="00140DDF" w:rsidRDefault="00F42013" w:rsidP="00140DDF">
      <w:pPr>
        <w:autoSpaceDE w:val="0"/>
        <w:jc w:val="left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114" w:type="dxa"/>
        <w:tblLayout w:type="fixed"/>
        <w:tblLook w:val="0000" w:firstRow="0" w:lastRow="0" w:firstColumn="0" w:lastColumn="0" w:noHBand="0" w:noVBand="0"/>
      </w:tblPr>
      <w:tblGrid>
        <w:gridCol w:w="9896"/>
      </w:tblGrid>
      <w:tr w:rsidR="00F42013" w:rsidRPr="00140DDF"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autoSpaceDE w:val="0"/>
              <w:snapToGrid w:val="0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140DD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DOCENTE REFERENTE:</w:t>
            </w:r>
          </w:p>
        </w:tc>
      </w:tr>
    </w:tbl>
    <w:p w:rsidR="00F42013" w:rsidRPr="00140DDF" w:rsidRDefault="00F42013" w:rsidP="00140DDF">
      <w:pPr>
        <w:autoSpaceDE w:val="0"/>
        <w:ind w:firstLine="0"/>
        <w:jc w:val="left"/>
        <w:rPr>
          <w:rFonts w:asciiTheme="minorHAnsi" w:hAnsiTheme="minorHAnsi" w:cstheme="minorHAnsi"/>
          <w:sz w:val="22"/>
          <w:szCs w:val="22"/>
        </w:rPr>
      </w:pPr>
    </w:p>
    <w:p w:rsidR="00F42013" w:rsidRPr="00140DDF" w:rsidRDefault="00F42013" w:rsidP="00140DDF">
      <w:pPr>
        <w:autoSpaceDE w:val="0"/>
        <w:ind w:firstLine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140DDF">
        <w:rPr>
          <w:rFonts w:asciiTheme="minorHAnsi" w:hAnsiTheme="minorHAnsi" w:cstheme="minorHAnsi"/>
          <w:b/>
          <w:bCs/>
          <w:sz w:val="22"/>
          <w:szCs w:val="22"/>
        </w:rPr>
        <w:t>VERIFICA COMPITI ASSEGNATI</w:t>
      </w:r>
    </w:p>
    <w:tbl>
      <w:tblPr>
        <w:tblW w:w="0" w:type="auto"/>
        <w:tblInd w:w="7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09"/>
        <w:gridCol w:w="1134"/>
        <w:gridCol w:w="2401"/>
        <w:gridCol w:w="2130"/>
        <w:gridCol w:w="2027"/>
      </w:tblGrid>
      <w:tr w:rsidR="00F42013" w:rsidRPr="00140DDF" w:rsidTr="00140DDF">
        <w:tc>
          <w:tcPr>
            <w:tcW w:w="21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CCCCCC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140DDF">
              <w:rPr>
                <w:rFonts w:asciiTheme="minorHAnsi" w:hAnsiTheme="minorHAnsi" w:cstheme="minorHAnsi"/>
                <w:b/>
                <w:bCs/>
              </w:rPr>
              <w:t>COMPITI</w:t>
            </w:r>
            <w:r w:rsidR="00140DDF" w:rsidRPr="00140DDF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140DDF">
              <w:rPr>
                <w:rFonts w:asciiTheme="minorHAnsi" w:hAnsiTheme="minorHAnsi" w:cstheme="minorHAnsi"/>
                <w:b/>
                <w:bCs/>
              </w:rPr>
              <w:t>ASSEGNATI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CCCCCC"/>
          </w:tcPr>
          <w:p w:rsidR="00F42013" w:rsidRPr="00140DDF" w:rsidRDefault="00F42013" w:rsidP="00140DDF">
            <w:pPr>
              <w:pStyle w:val="Contenutotabella"/>
              <w:snapToGrid w:val="0"/>
              <w:ind w:firstLine="0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140DDF">
              <w:rPr>
                <w:rFonts w:asciiTheme="minorHAnsi" w:hAnsiTheme="minorHAnsi" w:cstheme="minorHAnsi"/>
                <w:b/>
                <w:bCs/>
              </w:rPr>
              <w:t>ESITI RAGGIUNTI</w:t>
            </w:r>
          </w:p>
        </w:tc>
        <w:tc>
          <w:tcPr>
            <w:tcW w:w="24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CCCCCC"/>
          </w:tcPr>
          <w:p w:rsidR="00F42013" w:rsidRPr="00140DDF" w:rsidRDefault="00F42013" w:rsidP="00140DDF">
            <w:pPr>
              <w:pStyle w:val="Contenutotabella"/>
              <w:snapToGrid w:val="0"/>
              <w:ind w:firstLine="0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140DDF">
              <w:rPr>
                <w:rFonts w:asciiTheme="minorHAnsi" w:hAnsiTheme="minorHAnsi" w:cstheme="minorHAnsi"/>
                <w:b/>
                <w:bCs/>
              </w:rPr>
              <w:t>MODALITA' UTILIZZATE</w:t>
            </w:r>
          </w:p>
        </w:tc>
        <w:tc>
          <w:tcPr>
            <w:tcW w:w="213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CCCCCC"/>
          </w:tcPr>
          <w:p w:rsidR="00F42013" w:rsidRPr="00140DDF" w:rsidRDefault="00F42013" w:rsidP="00140DDF">
            <w:pPr>
              <w:pStyle w:val="Contenutotabella"/>
              <w:snapToGrid w:val="0"/>
              <w:ind w:firstLine="0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140DDF">
              <w:rPr>
                <w:rFonts w:asciiTheme="minorHAnsi" w:hAnsiTheme="minorHAnsi" w:cstheme="minorHAnsi"/>
                <w:b/>
                <w:bCs/>
              </w:rPr>
              <w:t>EVENTUALI CRITICITA' EMERSE</w:t>
            </w:r>
          </w:p>
        </w:tc>
        <w:tc>
          <w:tcPr>
            <w:tcW w:w="202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CCCCCC"/>
          </w:tcPr>
          <w:p w:rsidR="00F42013" w:rsidRPr="00140DDF" w:rsidRDefault="00F42013" w:rsidP="00140DDF">
            <w:pPr>
              <w:pStyle w:val="Contenutotabella"/>
              <w:snapToGrid w:val="0"/>
              <w:ind w:hanging="47"/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140DDF">
              <w:rPr>
                <w:rFonts w:asciiTheme="minorHAnsi" w:hAnsiTheme="minorHAnsi" w:cstheme="minorHAnsi"/>
                <w:b/>
                <w:bCs/>
              </w:rPr>
              <w:t>PROPOSTE e/o SUPERAMENTO CRITICITA'</w:t>
            </w: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F42013" w:rsidRPr="00140DDF" w:rsidRDefault="00F42013" w:rsidP="00140DDF">
            <w:pPr>
              <w:pStyle w:val="Corpotesto"/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F42013" w:rsidRPr="00140DDF" w:rsidRDefault="00F42013" w:rsidP="00140DDF">
            <w:pPr>
              <w:pStyle w:val="Corpotesto"/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F42013" w:rsidRPr="00140DDF" w:rsidRDefault="00F42013" w:rsidP="00140DDF">
            <w:pPr>
              <w:pStyle w:val="Corpotesto"/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F42013" w:rsidRPr="00140DDF" w:rsidRDefault="00F42013" w:rsidP="00140DDF">
            <w:pPr>
              <w:pStyle w:val="Corpotesto"/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F42013" w:rsidRPr="00140DDF" w:rsidRDefault="00F42013" w:rsidP="00140DDF">
            <w:pPr>
              <w:pStyle w:val="Corpotesto"/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2013" w:rsidRPr="00140DDF" w:rsidTr="00140DDF">
        <w:tc>
          <w:tcPr>
            <w:tcW w:w="21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F42013" w:rsidRPr="00140DDF" w:rsidRDefault="00F42013" w:rsidP="00140DDF">
            <w:pPr>
              <w:pStyle w:val="Corpotesto"/>
              <w:snapToGrid w:val="0"/>
              <w:ind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3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42013" w:rsidRPr="00140DDF" w:rsidRDefault="00F42013" w:rsidP="00140DDF">
            <w:pPr>
              <w:pStyle w:val="Contenutotabella"/>
              <w:snapToGrid w:val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F42013" w:rsidRDefault="00F42013" w:rsidP="00140DDF">
      <w:pPr>
        <w:autoSpaceDE w:val="0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:rsidR="00140DDF" w:rsidRPr="00140DDF" w:rsidRDefault="00140DDF" w:rsidP="00140DDF">
      <w:pPr>
        <w:pStyle w:val="Corpotesto"/>
        <w:rPr>
          <w:rFonts w:asciiTheme="minorHAnsi" w:hAnsiTheme="minorHAnsi"/>
          <w:sz w:val="22"/>
          <w:szCs w:val="22"/>
        </w:rPr>
      </w:pPr>
      <w:r w:rsidRPr="00140DDF">
        <w:rPr>
          <w:rFonts w:asciiTheme="minorHAnsi" w:hAnsiTheme="minorHAnsi"/>
          <w:sz w:val="22"/>
          <w:szCs w:val="22"/>
        </w:rPr>
        <w:t xml:space="preserve">Data  </w:t>
      </w:r>
    </w:p>
    <w:p w:rsidR="00F42013" w:rsidRDefault="00140DDF" w:rsidP="00140DDF">
      <w:pPr>
        <w:autoSpaceDE w:val="0"/>
        <w:ind w:left="5954"/>
        <w:jc w:val="left"/>
        <w:rPr>
          <w:rFonts w:asciiTheme="minorHAnsi" w:hAnsiTheme="minorHAnsi" w:cstheme="minorHAnsi"/>
          <w:sz w:val="22"/>
          <w:szCs w:val="22"/>
        </w:rPr>
      </w:pPr>
      <w:r w:rsidRPr="00140DDF">
        <w:rPr>
          <w:rFonts w:asciiTheme="minorHAnsi" w:hAnsiTheme="minorHAnsi" w:cstheme="minorHAnsi"/>
          <w:sz w:val="22"/>
          <w:szCs w:val="22"/>
        </w:rPr>
        <w:t>D</w:t>
      </w:r>
      <w:r w:rsidR="00F42013" w:rsidRPr="00140DDF">
        <w:rPr>
          <w:rFonts w:asciiTheme="minorHAnsi" w:hAnsiTheme="minorHAnsi" w:cstheme="minorHAnsi"/>
          <w:sz w:val="22"/>
          <w:szCs w:val="22"/>
        </w:rPr>
        <w:t>ocente Figura Strumentale</w:t>
      </w:r>
    </w:p>
    <w:p w:rsidR="00140DDF" w:rsidRPr="00140DDF" w:rsidRDefault="00140DDF" w:rsidP="00140DDF">
      <w:pPr>
        <w:pStyle w:val="Corpotesto"/>
        <w:jc w:val="right"/>
        <w:rPr>
          <w:rFonts w:asciiTheme="minorHAnsi" w:hAnsiTheme="minorHAnsi"/>
          <w:sz w:val="22"/>
          <w:szCs w:val="22"/>
        </w:rPr>
      </w:pPr>
      <w:r w:rsidRPr="00140DDF">
        <w:rPr>
          <w:rFonts w:asciiTheme="minorHAnsi" w:hAnsiTheme="minorHAnsi"/>
          <w:sz w:val="22"/>
          <w:szCs w:val="22"/>
        </w:rPr>
        <w:t>Prof.ssa ___________________________</w:t>
      </w:r>
    </w:p>
    <w:sectPr w:rsidR="00140DDF" w:rsidRPr="00140DDF">
      <w:pgSz w:w="11906" w:h="16838"/>
      <w:pgMar w:top="284" w:right="850" w:bottom="397" w:left="1134" w:header="720" w:footer="720" w:gutter="0"/>
      <w:cols w:space="720"/>
      <w:docGrid w:linePitch="600" w:charSpace="409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sz w:val="20"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/>
      </w:r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Crocetta"/>
      <w:lvlText w:val=""/>
      <w:lvlJc w:val="left"/>
      <w:pPr>
        <w:tabs>
          <w:tab w:val="num" w:pos="530"/>
        </w:tabs>
        <w:ind w:left="397" w:hanging="227"/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189"/>
    <w:rsid w:val="00106E53"/>
    <w:rsid w:val="00137189"/>
    <w:rsid w:val="00140DDF"/>
    <w:rsid w:val="0083143F"/>
    <w:rsid w:val="00F42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6F632F7"/>
  <w15:chartTrackingRefBased/>
  <w15:docId w15:val="{FC231860-015A-43FC-B0CF-019BFFD94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next w:val="Corpotesto"/>
    <w:qFormat/>
    <w:pPr>
      <w:suppressAutoHyphens/>
      <w:spacing w:after="120"/>
      <w:ind w:firstLine="284"/>
      <w:jc w:val="both"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spacing w:before="240" w:after="60"/>
      <w:ind w:left="708" w:hanging="708"/>
      <w:outlineLvl w:val="0"/>
    </w:pPr>
    <w:rPr>
      <w:rFonts w:ascii="Arial" w:hAnsi="Arial" w:cs="Arial"/>
      <w:b/>
      <w:kern w:val="1"/>
      <w:sz w:val="28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spacing w:before="120"/>
      <w:ind w:left="284" w:firstLine="0"/>
      <w:jc w:val="left"/>
      <w:outlineLvl w:val="1"/>
    </w:pPr>
    <w:rPr>
      <w:rFonts w:ascii="Arial" w:hAnsi="Arial" w:cs="Arial"/>
      <w:b/>
      <w:sz w:val="24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spacing w:before="240" w:after="0"/>
      <w:ind w:left="0" w:firstLine="0"/>
      <w:jc w:val="center"/>
      <w:outlineLvl w:val="2"/>
    </w:pPr>
    <w:rPr>
      <w:b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spacing w:after="0"/>
      <w:ind w:left="0" w:firstLine="0"/>
      <w:jc w:val="center"/>
      <w:outlineLvl w:val="3"/>
    </w:pPr>
    <w:rPr>
      <w:i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spacing w:after="0"/>
      <w:jc w:val="center"/>
      <w:outlineLvl w:val="4"/>
    </w:pPr>
    <w:rPr>
      <w:i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40DDF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/>
      <w:sz w:val="20"/>
    </w:rPr>
  </w:style>
  <w:style w:type="character" w:customStyle="1" w:styleId="WW8Num1z1">
    <w:name w:val="WW8Num1z1"/>
    <w:rPr>
      <w:rFonts w:ascii="Courier New" w:hAnsi="Courier New" w:cs="Times New Roman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Absatz-Standardschriftart">
    <w:name w:val="Absatz-Standardschriftart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eastAsia="Times New Roman" w:cs="Times New Roman"/>
      <w:sz w:val="24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-Absatz-Standardschriftart">
    <w:name w:val="WW-Absatz-Standardschriftart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000FF"/>
      <w:u w:val="single"/>
    </w:rPr>
  </w:style>
  <w:style w:type="character" w:customStyle="1" w:styleId="TestofumettoCarattere">
    <w:name w:val="Testo fumetto Carattere"/>
    <w:rPr>
      <w:rFonts w:ascii="Segoe UI" w:hAnsi="Segoe UI" w:cs="Segoe UI"/>
      <w:sz w:val="18"/>
      <w:szCs w:val="18"/>
    </w:rPr>
  </w:style>
  <w:style w:type="character" w:customStyle="1" w:styleId="CorpotestoCarattere">
    <w:name w:val="Corpo testo Carattere"/>
    <w:basedOn w:val="Carpredefinitoparagrafo1"/>
  </w:style>
  <w:style w:type="character" w:customStyle="1" w:styleId="TitoloCarattere">
    <w:name w:val="Titolo Carattere"/>
    <w:rPr>
      <w:rFonts w:ascii="Calibri Light" w:hAnsi="Calibri Light" w:cs="Calibri Light"/>
      <w:b/>
      <w:bCs/>
      <w:kern w:val="1"/>
      <w:sz w:val="32"/>
      <w:szCs w:val="32"/>
      <w:lang w:val="x-none"/>
    </w:rPr>
  </w:style>
  <w:style w:type="character" w:customStyle="1" w:styleId="ListLabel2">
    <w:name w:val="ListLabel 2"/>
    <w:rPr>
      <w:rFonts w:cs="Courier New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customStyle="1" w:styleId="Intestazione1">
    <w:name w:val="Intestazione1"/>
    <w:basedOn w:val="Normale"/>
    <w:next w:val="Corpotesto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</w:style>
  <w:style w:type="paragraph" w:styleId="Elenco">
    <w:name w:val="List"/>
    <w:basedOn w:val="Normale"/>
    <w:pPr>
      <w:ind w:left="283" w:hanging="283"/>
    </w:pPr>
  </w:style>
  <w:style w:type="paragraph" w:customStyle="1" w:styleId="Didascalia1">
    <w:name w:val="Didascalia1"/>
    <w:basedOn w:val="Normale"/>
    <w:pPr>
      <w:suppressLineNumbers/>
      <w:spacing w:before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Puntoelenco1">
    <w:name w:val="Punto elenco1"/>
    <w:basedOn w:val="Elenco"/>
    <w:pPr>
      <w:ind w:left="641" w:hanging="284"/>
    </w:pPr>
  </w:style>
  <w:style w:type="paragraph" w:customStyle="1" w:styleId="Numeroelenco1">
    <w:name w:val="Numero elenco1"/>
    <w:basedOn w:val="Elenco"/>
    <w:pPr>
      <w:spacing w:after="160"/>
      <w:ind w:left="643"/>
    </w:pPr>
  </w:style>
  <w:style w:type="paragraph" w:styleId="Sommario1">
    <w:name w:val="toc 1"/>
    <w:basedOn w:val="Normale"/>
    <w:pPr>
      <w:spacing w:before="120" w:after="0"/>
      <w:ind w:firstLine="0"/>
    </w:pPr>
    <w:rPr>
      <w:rFonts w:ascii="Arial" w:hAnsi="Arial" w:cs="Arial"/>
      <w:b/>
    </w:rPr>
  </w:style>
  <w:style w:type="paragraph" w:customStyle="1" w:styleId="Oggetto">
    <w:name w:val="Oggetto"/>
    <w:basedOn w:val="Corpotesto"/>
    <w:next w:val="Normale"/>
    <w:pPr>
      <w:spacing w:after="720"/>
      <w:ind w:firstLine="0"/>
    </w:pPr>
    <w:rPr>
      <w:b/>
    </w:rPr>
  </w:style>
  <w:style w:type="paragraph" w:customStyle="1" w:styleId="Data1">
    <w:name w:val="Data1"/>
    <w:basedOn w:val="Corpotesto"/>
    <w:next w:val="Oggetto"/>
    <w:pPr>
      <w:spacing w:after="480"/>
    </w:pPr>
  </w:style>
  <w:style w:type="paragraph" w:customStyle="1" w:styleId="Protocollo">
    <w:name w:val="Protocollo"/>
    <w:basedOn w:val="Corpotesto"/>
    <w:next w:val="Data1"/>
    <w:pPr>
      <w:spacing w:after="0"/>
    </w:pPr>
  </w:style>
  <w:style w:type="paragraph" w:customStyle="1" w:styleId="Destinatarioprimariga">
    <w:name w:val="Destinatario prima riga"/>
    <w:basedOn w:val="Corpotesto"/>
    <w:pPr>
      <w:spacing w:after="0"/>
      <w:ind w:left="5664"/>
    </w:pPr>
    <w:rPr>
      <w:b/>
    </w:rPr>
  </w:style>
  <w:style w:type="paragraph" w:customStyle="1" w:styleId="Destinatarioultimariga">
    <w:name w:val="Destinatario ultima riga"/>
    <w:basedOn w:val="Destinatarioprimariga"/>
    <w:next w:val="Protocollo"/>
    <w:pPr>
      <w:spacing w:after="720"/>
    </w:pPr>
  </w:style>
  <w:style w:type="paragraph" w:styleId="Pidipagina">
    <w:name w:val="footer"/>
    <w:basedOn w:val="Normale"/>
  </w:style>
  <w:style w:type="paragraph" w:styleId="Intestazione">
    <w:name w:val="header"/>
    <w:basedOn w:val="Normale"/>
  </w:style>
  <w:style w:type="paragraph" w:customStyle="1" w:styleId="Destinatarioperconoscenza">
    <w:name w:val="Destinatario per conoscenza"/>
    <w:basedOn w:val="Destinatarioprimariga"/>
    <w:next w:val="Destinatarioprimariga"/>
    <w:pPr>
      <w:ind w:left="4678"/>
    </w:pPr>
  </w:style>
  <w:style w:type="paragraph" w:styleId="Testofumetto">
    <w:name w:val="Balloon Text"/>
    <w:basedOn w:val="Normale"/>
    <w:pPr>
      <w:spacing w:after="0"/>
    </w:pPr>
    <w:rPr>
      <w:rFonts w:ascii="Segoe UI" w:hAnsi="Segoe UI" w:cs="Segoe UI"/>
      <w:sz w:val="18"/>
      <w:szCs w:val="18"/>
    </w:rPr>
  </w:style>
  <w:style w:type="paragraph" w:styleId="Titolo">
    <w:name w:val="Title"/>
    <w:basedOn w:val="Normale"/>
    <w:next w:val="Normale"/>
    <w:qFormat/>
    <w:pPr>
      <w:spacing w:before="240" w:after="60"/>
      <w:ind w:firstLine="0"/>
      <w:jc w:val="center"/>
    </w:pPr>
    <w:rPr>
      <w:rFonts w:ascii="Calibri Light" w:hAnsi="Calibri Light" w:cs="Calibri Light"/>
      <w:b/>
      <w:bCs/>
      <w:kern w:val="1"/>
      <w:sz w:val="32"/>
      <w:szCs w:val="32"/>
      <w:lang w:val="x-none"/>
    </w:rPr>
  </w:style>
  <w:style w:type="paragraph" w:styleId="Sottotitolo">
    <w:name w:val="Subtitle"/>
    <w:basedOn w:val="Intestazione1"/>
    <w:next w:val="Corpotesto"/>
    <w:qFormat/>
    <w:pPr>
      <w:jc w:val="center"/>
    </w:pPr>
    <w:rPr>
      <w:i/>
      <w:iCs/>
    </w:rPr>
  </w:style>
  <w:style w:type="paragraph" w:customStyle="1" w:styleId="Crocetta">
    <w:name w:val="Crocetta"/>
    <w:basedOn w:val="Normale"/>
    <w:pPr>
      <w:numPr>
        <w:numId w:val="2"/>
      </w:numPr>
      <w:spacing w:after="0"/>
      <w:jc w:val="left"/>
    </w:p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Paragrafoelenco1">
    <w:name w:val="Paragrafo elenco1"/>
    <w:basedOn w:val="Normale"/>
    <w:pPr>
      <w:ind w:left="720" w:firstLine="0"/>
    </w:p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40DDF"/>
    <w:rPr>
      <w:rFonts w:asciiTheme="minorHAnsi" w:eastAsiaTheme="minorEastAsia" w:hAnsiTheme="minorHAnsi" w:cstheme="minorBidi"/>
      <w:b/>
      <w:bCs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cario\Documents\Modelli%20di%20Office%20personalizzati\Conti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Conti</Template>
  <TotalTime>0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 lettera</vt:lpstr>
    </vt:vector>
  </TitlesOfParts>
  <Company/>
  <LinksUpToDate>false</LinksUpToDate>
  <CharactersWithSpaces>664</CharactersWithSpaces>
  <SharedDoc>false</SharedDoc>
  <HLinks>
    <vt:vector size="6" baseType="variant">
      <vt:variant>
        <vt:i4>917601</vt:i4>
      </vt:variant>
      <vt:variant>
        <vt:i4>0</vt:i4>
      </vt:variant>
      <vt:variant>
        <vt:i4>0</vt:i4>
      </vt:variant>
      <vt:variant>
        <vt:i4>5</vt:i4>
      </vt:variant>
      <vt:variant>
        <vt:lpwstr>mailto:RMPS65000Q@ISTRUZIONE.IT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 lettera</dc:title>
  <dc:subject>Modelli</dc:subject>
  <dc:creator>Vicario</dc:creator>
  <cp:keywords/>
  <cp:lastModifiedBy>Pc</cp:lastModifiedBy>
  <cp:revision>2</cp:revision>
  <cp:lastPrinted>2013-08-28T10:43:00Z</cp:lastPrinted>
  <dcterms:created xsi:type="dcterms:W3CDTF">2023-05-31T19:05:00Z</dcterms:created>
  <dcterms:modified xsi:type="dcterms:W3CDTF">2023-05-31T19:05:00Z</dcterms:modified>
</cp:coreProperties>
</file>